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D2DBAC" w14:textId="142056A8" w:rsidR="00AE15E8" w:rsidRPr="003D3879" w:rsidRDefault="00AE15E8" w:rsidP="0025044B">
      <w:pPr>
        <w:pStyle w:val="Encabezado"/>
      </w:pPr>
    </w:p>
    <w:p w14:paraId="6F425AB4" w14:textId="77777777" w:rsidR="00AE15E8" w:rsidRPr="003D3879" w:rsidRDefault="00AE15E8">
      <w:pPr>
        <w:pStyle w:val="Encabezado"/>
        <w:jc w:val="center"/>
        <w:rPr>
          <w:rFonts w:ascii="Calibri" w:hAnsi="Calibri" w:cs="Calibri"/>
          <w:sz w:val="28"/>
        </w:rPr>
      </w:pPr>
    </w:p>
    <w:p w14:paraId="5F9EAA18" w14:textId="69529DC3" w:rsidR="00AE15E8" w:rsidRPr="003D3879" w:rsidRDefault="005122A3">
      <w:pPr>
        <w:pStyle w:val="Encabezado"/>
        <w:jc w:val="center"/>
        <w:rPr>
          <w:rFonts w:ascii="Calibri" w:hAnsi="Calibri" w:cs="Calibri"/>
          <w:szCs w:val="24"/>
        </w:rPr>
      </w:pPr>
      <w:r w:rsidRPr="003D3879">
        <w:rPr>
          <w:rFonts w:ascii="Calibri" w:hAnsi="Calibri" w:cs="Calibri"/>
          <w:noProof/>
          <w:szCs w:val="24"/>
        </w:rPr>
        <w:drawing>
          <wp:anchor distT="0" distB="0" distL="114935" distR="114935" simplePos="0" relativeHeight="251657728" behindDoc="0" locked="0" layoutInCell="1" allowOverlap="1" wp14:anchorId="494309E1" wp14:editId="0E4ADED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772795" cy="1010285"/>
            <wp:effectExtent l="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3" r="-81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1010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5E8" w:rsidRPr="003D3879">
        <w:rPr>
          <w:rFonts w:ascii="Calibri" w:hAnsi="Calibri" w:cs="Calibri"/>
          <w:szCs w:val="24"/>
        </w:rPr>
        <w:t>PONTIFICIA UNIVERSIDAD CATOLICA DE CHILE</w:t>
      </w:r>
    </w:p>
    <w:p w14:paraId="73C36808" w14:textId="12EFE859" w:rsidR="00771BF6" w:rsidRPr="003D3879" w:rsidRDefault="00771BF6">
      <w:pPr>
        <w:pStyle w:val="Encabezado"/>
        <w:jc w:val="center"/>
        <w:rPr>
          <w:rFonts w:ascii="Calibri" w:hAnsi="Calibri" w:cs="Calibri"/>
          <w:szCs w:val="24"/>
        </w:rPr>
      </w:pPr>
      <w:bookmarkStart w:id="0" w:name="_Hlk178318475"/>
      <w:r w:rsidRPr="003D3879">
        <w:rPr>
          <w:rFonts w:ascii="Calibri" w:hAnsi="Calibri" w:cs="Calibri"/>
          <w:szCs w:val="24"/>
        </w:rPr>
        <w:t>FACULTAD DE MEDICINA</w:t>
      </w:r>
    </w:p>
    <w:p w14:paraId="6F031946" w14:textId="22A805B8" w:rsidR="00AE15E8" w:rsidRPr="003D3879" w:rsidRDefault="00771BF6">
      <w:pPr>
        <w:pStyle w:val="Encabezado"/>
        <w:jc w:val="center"/>
        <w:rPr>
          <w:rFonts w:ascii="Calibri" w:hAnsi="Calibri" w:cs="Calibri"/>
          <w:szCs w:val="24"/>
        </w:rPr>
      </w:pPr>
      <w:r w:rsidRPr="003D3879">
        <w:rPr>
          <w:rFonts w:ascii="Calibri" w:hAnsi="Calibri" w:cs="Calibri"/>
          <w:szCs w:val="24"/>
        </w:rPr>
        <w:t>CENTRO DE EDUCACIÓN MÉDICA Y CIENCIAS DE LA SALUD</w:t>
      </w:r>
    </w:p>
    <w:bookmarkEnd w:id="0"/>
    <w:p w14:paraId="64ED7B67" w14:textId="77777777" w:rsidR="00AE15E8" w:rsidRPr="003D3879" w:rsidRDefault="00AE15E8">
      <w:pPr>
        <w:rPr>
          <w:rFonts w:ascii="Calibri" w:hAnsi="Calibri" w:cs="Calibri"/>
        </w:rPr>
      </w:pPr>
    </w:p>
    <w:p w14:paraId="05A40AB1" w14:textId="77777777" w:rsidR="00AE15E8" w:rsidRPr="003D3879" w:rsidRDefault="00AE15E8">
      <w:pPr>
        <w:rPr>
          <w:rFonts w:ascii="Calibri" w:hAnsi="Calibri" w:cs="Calibri"/>
          <w:lang w:val="es-ES_tradnl"/>
        </w:rPr>
      </w:pPr>
    </w:p>
    <w:p w14:paraId="013AEDD7" w14:textId="761E0D11" w:rsidR="00AE15E8" w:rsidRPr="00EA7F54" w:rsidRDefault="00EA7F54">
      <w:pPr>
        <w:jc w:val="center"/>
        <w:rPr>
          <w:rFonts w:ascii="Calibri" w:hAnsi="Calibri" w:cs="Calibri"/>
          <w:b/>
          <w:bCs/>
        </w:rPr>
      </w:pPr>
      <w:r w:rsidRPr="00EA7F54">
        <w:rPr>
          <w:rFonts w:ascii="Calibri" w:hAnsi="Calibri" w:cs="Calibri"/>
          <w:b/>
          <w:bCs/>
          <w:lang w:val="es-CL"/>
        </w:rPr>
        <w:t xml:space="preserve">FORMULARIO DE POSTULACIÓN </w:t>
      </w:r>
    </w:p>
    <w:p w14:paraId="6E0FB6C5" w14:textId="0FD3D446" w:rsidR="00A45B58" w:rsidRPr="003D3879" w:rsidRDefault="00835821" w:rsidP="00A45B58">
      <w:pPr>
        <w:tabs>
          <w:tab w:val="left" w:pos="750"/>
          <w:tab w:val="center" w:pos="3813"/>
        </w:tabs>
        <w:jc w:val="center"/>
        <w:rPr>
          <w:rFonts w:ascii="Calibri" w:eastAsia="Calibri" w:hAnsi="Calibri" w:cs="Calibri"/>
        </w:rPr>
      </w:pPr>
      <w:r w:rsidRPr="003D3879">
        <w:rPr>
          <w:rFonts w:ascii="Calibri" w:eastAsia="Calibri" w:hAnsi="Calibri" w:cs="Calibri"/>
        </w:rPr>
        <w:t>II</w:t>
      </w:r>
      <w:r w:rsidR="00442AA8" w:rsidRPr="003D3879">
        <w:rPr>
          <w:rFonts w:ascii="Calibri" w:eastAsia="Calibri" w:hAnsi="Calibri" w:cs="Calibri"/>
        </w:rPr>
        <w:t>I</w:t>
      </w:r>
      <w:r w:rsidRPr="003D3879">
        <w:rPr>
          <w:rFonts w:ascii="Calibri" w:eastAsia="Calibri" w:hAnsi="Calibri" w:cs="Calibri"/>
        </w:rPr>
        <w:t xml:space="preserve"> Concurso Proyecto de Investigación en Educación Médica y Ciencias de la Salud</w:t>
      </w:r>
    </w:p>
    <w:p w14:paraId="79624365" w14:textId="77777777" w:rsidR="00835821" w:rsidRPr="003D3879" w:rsidRDefault="00835821" w:rsidP="00A45B58">
      <w:pPr>
        <w:tabs>
          <w:tab w:val="left" w:pos="750"/>
          <w:tab w:val="center" w:pos="3813"/>
        </w:tabs>
        <w:jc w:val="center"/>
        <w:rPr>
          <w:rFonts w:ascii="Calibri" w:eastAsia="Calibri" w:hAnsi="Calibri" w:cs="Calibri"/>
        </w:rPr>
      </w:pPr>
    </w:p>
    <w:p w14:paraId="6BDDD6D4" w14:textId="157B38ED" w:rsidR="0095236B" w:rsidRPr="003D3879" w:rsidRDefault="00A45B58" w:rsidP="0095236B">
      <w:pPr>
        <w:tabs>
          <w:tab w:val="left" w:pos="750"/>
          <w:tab w:val="center" w:pos="3813"/>
        </w:tabs>
        <w:jc w:val="both"/>
        <w:rPr>
          <w:rFonts w:ascii="Calibri" w:eastAsia="Calibri" w:hAnsi="Calibri" w:cs="Calibri"/>
        </w:rPr>
      </w:pPr>
      <w:r w:rsidRPr="003D3879">
        <w:rPr>
          <w:rFonts w:ascii="Calibri" w:eastAsia="Calibri" w:hAnsi="Calibri" w:cs="Calibri"/>
        </w:rPr>
        <w:t xml:space="preserve">Los proyectos deberán ser enviados en forma electrónica (PDF) a la Asistente </w:t>
      </w:r>
      <w:r w:rsidR="0095236B" w:rsidRPr="003D3879">
        <w:rPr>
          <w:rFonts w:ascii="Calibri" w:eastAsia="Calibri" w:hAnsi="Calibri" w:cs="Calibri"/>
        </w:rPr>
        <w:t xml:space="preserve">Ejecutiva </w:t>
      </w:r>
      <w:r w:rsidRPr="003D3879">
        <w:rPr>
          <w:rFonts w:ascii="Calibri" w:eastAsia="Calibri" w:hAnsi="Calibri" w:cs="Calibri"/>
        </w:rPr>
        <w:t xml:space="preserve">del Centro de Educación Médica y Ciencias de la Salud (CEMCIS) Sra. </w:t>
      </w:r>
      <w:r w:rsidR="0095236B" w:rsidRPr="003D3879">
        <w:rPr>
          <w:rFonts w:ascii="Calibri" w:eastAsia="Calibri" w:hAnsi="Calibri" w:cs="Calibri"/>
        </w:rPr>
        <w:t>Rosa Contreras C. (rosa.contreras@uc.cl)</w:t>
      </w:r>
    </w:p>
    <w:p w14:paraId="13515975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32E195C7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133BB695" w14:textId="78C888BD" w:rsidR="00AE15E8" w:rsidRPr="003D3879" w:rsidRDefault="0095236B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TÍTULO</w:t>
      </w:r>
      <w:r w:rsidR="00AE15E8" w:rsidRPr="003D3879">
        <w:rPr>
          <w:rFonts w:ascii="Calibri" w:hAnsi="Calibri" w:cs="Calibri"/>
          <w:u w:val="single"/>
          <w:lang w:val="es-CL"/>
        </w:rPr>
        <w:t xml:space="preserve"> DEL PROYECTO:</w:t>
      </w:r>
    </w:p>
    <w:p w14:paraId="74D829F3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23CE357B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8E6803B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7DD23B62" w14:textId="39A7F1D1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NOMBRE DEL</w:t>
      </w:r>
      <w:r w:rsidR="0095236B" w:rsidRPr="003D3879">
        <w:rPr>
          <w:rFonts w:ascii="Calibri" w:hAnsi="Calibri" w:cs="Calibri"/>
          <w:u w:val="single"/>
          <w:lang w:val="es-CL"/>
        </w:rPr>
        <w:t>/DE LA</w:t>
      </w:r>
      <w:r w:rsidRPr="003D3879">
        <w:rPr>
          <w:rFonts w:ascii="Calibri" w:hAnsi="Calibri" w:cs="Calibri"/>
          <w:u w:val="single"/>
          <w:lang w:val="es-CL"/>
        </w:rPr>
        <w:t xml:space="preserve"> INVESTIGADOR</w:t>
      </w:r>
      <w:r w:rsidR="0095236B" w:rsidRPr="003D3879">
        <w:rPr>
          <w:rFonts w:ascii="Calibri" w:hAnsi="Calibri" w:cs="Calibri"/>
          <w:u w:val="single"/>
          <w:lang w:val="es-CL"/>
        </w:rPr>
        <w:t>/A PRINCIPAL</w:t>
      </w:r>
      <w:r w:rsidRPr="003D3879">
        <w:rPr>
          <w:rFonts w:ascii="Calibri" w:hAnsi="Calibri" w:cs="Calibri"/>
          <w:lang w:val="es-CL"/>
        </w:rPr>
        <w:t>:</w:t>
      </w:r>
    </w:p>
    <w:p w14:paraId="053D2AA5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7D291331" w14:textId="77777777" w:rsidR="0095236B" w:rsidRPr="003D3879" w:rsidRDefault="0095236B">
      <w:pPr>
        <w:ind w:left="-567"/>
        <w:jc w:val="both"/>
        <w:rPr>
          <w:rFonts w:ascii="Calibri" w:hAnsi="Calibri" w:cs="Calibri"/>
          <w:lang w:val="es-CL"/>
        </w:rPr>
      </w:pPr>
    </w:p>
    <w:p w14:paraId="1699C227" w14:textId="10292864" w:rsidR="00AE15E8" w:rsidRPr="003D3879" w:rsidRDefault="00AE15E8">
      <w:pPr>
        <w:ind w:left="-567"/>
        <w:jc w:val="both"/>
        <w:rPr>
          <w:rFonts w:ascii="Calibri" w:hAnsi="Calibri" w:cs="Calibri"/>
        </w:rPr>
      </w:pPr>
      <w:proofErr w:type="spellStart"/>
      <w:r w:rsidRPr="003D3879">
        <w:rPr>
          <w:rFonts w:ascii="Calibri" w:hAnsi="Calibri" w:cs="Calibri"/>
          <w:u w:val="single"/>
          <w:lang w:val="es-CL"/>
        </w:rPr>
        <w:t>TĺTULO</w:t>
      </w:r>
      <w:proofErr w:type="spellEnd"/>
      <w:r w:rsidRPr="003D3879">
        <w:rPr>
          <w:rFonts w:ascii="Calibri" w:hAnsi="Calibri" w:cs="Calibri"/>
          <w:u w:val="single"/>
          <w:lang w:val="es-CL"/>
        </w:rPr>
        <w:t xml:space="preserve"> PROFESIONAL Y </w:t>
      </w:r>
      <w:proofErr w:type="spellStart"/>
      <w:r w:rsidRPr="003D3879">
        <w:rPr>
          <w:rFonts w:ascii="Calibri" w:hAnsi="Calibri" w:cs="Calibri"/>
          <w:u w:val="single"/>
          <w:lang w:val="es-CL"/>
        </w:rPr>
        <w:t>CATEGORĺA</w:t>
      </w:r>
      <w:proofErr w:type="spellEnd"/>
      <w:r w:rsidRPr="003D3879">
        <w:rPr>
          <w:rFonts w:ascii="Calibri" w:hAnsi="Calibri" w:cs="Calibri"/>
          <w:u w:val="single"/>
          <w:lang w:val="es-CL"/>
        </w:rPr>
        <w:t xml:space="preserve"> ACADÉMICA DEL</w:t>
      </w:r>
      <w:r w:rsidR="0095236B" w:rsidRPr="003D3879">
        <w:rPr>
          <w:rFonts w:ascii="Calibri" w:hAnsi="Calibri" w:cs="Calibri"/>
          <w:u w:val="single"/>
          <w:lang w:val="es-CL"/>
        </w:rPr>
        <w:t>/DE LA</w:t>
      </w:r>
      <w:r w:rsidRPr="003D3879">
        <w:rPr>
          <w:rFonts w:ascii="Calibri" w:hAnsi="Calibri" w:cs="Calibri"/>
          <w:u w:val="single"/>
          <w:lang w:val="es-CL"/>
        </w:rPr>
        <w:t xml:space="preserve"> INVESTIGADOR</w:t>
      </w:r>
      <w:r w:rsidR="0095236B" w:rsidRPr="003D3879">
        <w:rPr>
          <w:rFonts w:ascii="Calibri" w:hAnsi="Calibri" w:cs="Calibri"/>
          <w:u w:val="single"/>
          <w:lang w:val="es-CL"/>
        </w:rPr>
        <w:t>/A PRINCIPAL</w:t>
      </w:r>
      <w:r w:rsidRPr="003D3879">
        <w:rPr>
          <w:rFonts w:ascii="Calibri" w:hAnsi="Calibri" w:cs="Calibri"/>
          <w:u w:val="single"/>
          <w:lang w:val="es-CL"/>
        </w:rPr>
        <w:t>:</w:t>
      </w:r>
    </w:p>
    <w:p w14:paraId="23BA0D37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3399AF8D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29F09362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DEPARTAMENTO Y/O UNIDAD:</w:t>
      </w:r>
    </w:p>
    <w:p w14:paraId="0D52E44E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400D45AC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5836C04F" w14:textId="26363B0A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CORREO ELECTRÓNICO</w:t>
      </w:r>
      <w:r w:rsidR="0095236B" w:rsidRPr="003D3879">
        <w:rPr>
          <w:rFonts w:ascii="Calibri" w:hAnsi="Calibri" w:cs="Calibri"/>
          <w:u w:val="single"/>
          <w:lang w:val="es-CL"/>
        </w:rPr>
        <w:t xml:space="preserve"> UC</w:t>
      </w:r>
      <w:r w:rsidRPr="003D3879">
        <w:rPr>
          <w:rFonts w:ascii="Calibri" w:hAnsi="Calibri" w:cs="Calibri"/>
          <w:u w:val="single"/>
          <w:lang w:val="es-CL"/>
        </w:rPr>
        <w:t>:</w:t>
      </w:r>
    </w:p>
    <w:p w14:paraId="477C74F5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3A9728D2" w14:textId="77777777" w:rsidR="0095236B" w:rsidRPr="003D3879" w:rsidRDefault="0095236B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0C9FC82E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TELÉFONO:</w:t>
      </w:r>
    </w:p>
    <w:p w14:paraId="68CF32C6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6FDBBA42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5B855822" w14:textId="1F89B41D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FIRMA DEL</w:t>
      </w:r>
      <w:r w:rsidR="0095236B" w:rsidRPr="003D3879">
        <w:rPr>
          <w:rFonts w:ascii="Calibri" w:hAnsi="Calibri" w:cs="Calibri"/>
          <w:u w:val="single"/>
          <w:lang w:val="es-CL"/>
        </w:rPr>
        <w:t>/LA</w:t>
      </w:r>
      <w:r w:rsidRPr="003D3879">
        <w:rPr>
          <w:rFonts w:ascii="Calibri" w:hAnsi="Calibri" w:cs="Calibri"/>
          <w:u w:val="single"/>
          <w:lang w:val="es-CL"/>
        </w:rPr>
        <w:t xml:space="preserve"> INVESTIGADOR</w:t>
      </w:r>
      <w:r w:rsidR="0095236B" w:rsidRPr="003D3879">
        <w:rPr>
          <w:rFonts w:ascii="Calibri" w:hAnsi="Calibri" w:cs="Calibri"/>
          <w:u w:val="single"/>
          <w:lang w:val="es-CL"/>
        </w:rPr>
        <w:t>/A PRINCIPAL</w:t>
      </w:r>
      <w:r w:rsidRPr="003D3879">
        <w:rPr>
          <w:rFonts w:ascii="Calibri" w:hAnsi="Calibri" w:cs="Calibri"/>
          <w:u w:val="single"/>
          <w:lang w:val="es-CL"/>
        </w:rPr>
        <w:t>:</w:t>
      </w:r>
    </w:p>
    <w:p w14:paraId="0FEA2E94" w14:textId="77777777" w:rsidR="00AE15E8" w:rsidRPr="003D3879" w:rsidRDefault="00AE15E8" w:rsidP="004D4AEC">
      <w:pPr>
        <w:jc w:val="both"/>
        <w:rPr>
          <w:rFonts w:ascii="Calibri" w:hAnsi="Calibri" w:cs="Calibri"/>
          <w:lang w:val="es-CL"/>
        </w:rPr>
      </w:pPr>
    </w:p>
    <w:p w14:paraId="2609ACF9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5C3D91B0" w14:textId="1A3C08FA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u w:val="single"/>
          <w:lang w:val="es-CL"/>
        </w:rPr>
        <w:t>NOMBRE Y FIRMA DEL</w:t>
      </w:r>
      <w:r w:rsidR="0095236B" w:rsidRPr="003D3879">
        <w:rPr>
          <w:rFonts w:ascii="Calibri" w:hAnsi="Calibri" w:cs="Calibri"/>
          <w:u w:val="single"/>
          <w:lang w:val="es-CL"/>
        </w:rPr>
        <w:t>/DE LA</w:t>
      </w:r>
      <w:r w:rsidRPr="003D3879">
        <w:rPr>
          <w:rFonts w:ascii="Calibri" w:hAnsi="Calibri" w:cs="Calibri"/>
          <w:u w:val="single"/>
          <w:lang w:val="es-CL"/>
        </w:rPr>
        <w:t xml:space="preserve"> JEFE</w:t>
      </w:r>
      <w:r w:rsidR="0095236B" w:rsidRPr="003D3879">
        <w:rPr>
          <w:rFonts w:ascii="Calibri" w:hAnsi="Calibri" w:cs="Calibri"/>
          <w:u w:val="single"/>
          <w:lang w:val="es-CL"/>
        </w:rPr>
        <w:t>/A</w:t>
      </w:r>
      <w:r w:rsidRPr="003D3879">
        <w:rPr>
          <w:rFonts w:ascii="Calibri" w:hAnsi="Calibri" w:cs="Calibri"/>
          <w:u w:val="single"/>
          <w:lang w:val="es-CL"/>
        </w:rPr>
        <w:t xml:space="preserve"> DEL DEPARTAMENTO:</w:t>
      </w:r>
    </w:p>
    <w:p w14:paraId="410B06D9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5F127A9D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62F6B352" w14:textId="11F93EDE" w:rsidR="00AE15E8" w:rsidRPr="003D3879" w:rsidRDefault="00AE15E8">
      <w:pPr>
        <w:ind w:left="-567"/>
        <w:jc w:val="both"/>
        <w:rPr>
          <w:rFonts w:ascii="Calibri" w:hAnsi="Calibri" w:cs="Calibri"/>
        </w:rPr>
      </w:pPr>
      <w:proofErr w:type="gramStart"/>
      <w:r w:rsidRPr="003D3879">
        <w:rPr>
          <w:rFonts w:ascii="Calibri" w:hAnsi="Calibri" w:cs="Calibri"/>
          <w:u w:val="single"/>
          <w:lang w:val="es-CL"/>
        </w:rPr>
        <w:t>CO-INVESTIGADORES</w:t>
      </w:r>
      <w:proofErr w:type="gramEnd"/>
      <w:r w:rsidRPr="003D3879">
        <w:rPr>
          <w:rFonts w:ascii="Calibri" w:hAnsi="Calibri" w:cs="Calibri"/>
          <w:u w:val="single"/>
          <w:lang w:val="es-CL"/>
        </w:rPr>
        <w:t>, SI APLICA. NOMBRES</w:t>
      </w:r>
      <w:r w:rsidR="0095236B" w:rsidRPr="003D3879">
        <w:rPr>
          <w:rFonts w:ascii="Calibri" w:hAnsi="Calibri" w:cs="Calibri"/>
          <w:u w:val="single"/>
          <w:lang w:val="es-CL"/>
        </w:rPr>
        <w:t>, UNIDAD ACADÉMICA</w:t>
      </w:r>
      <w:r w:rsidRPr="003D3879">
        <w:rPr>
          <w:rFonts w:ascii="Calibri" w:hAnsi="Calibri" w:cs="Calibri"/>
          <w:u w:val="single"/>
          <w:lang w:val="es-CL"/>
        </w:rPr>
        <w:t xml:space="preserve"> Y DEPARTAMENTO AL CUAL PERTENECEN.</w:t>
      </w:r>
    </w:p>
    <w:p w14:paraId="2D4A4C46" w14:textId="77777777" w:rsidR="00AE15E8" w:rsidRPr="003D3879" w:rsidRDefault="00AE15E8">
      <w:pPr>
        <w:ind w:left="-567"/>
        <w:jc w:val="both"/>
        <w:rPr>
          <w:rFonts w:ascii="Calibri" w:hAnsi="Calibri" w:cs="Calibri"/>
          <w:u w:val="single"/>
          <w:lang w:val="es-CL"/>
        </w:rPr>
      </w:pPr>
    </w:p>
    <w:p w14:paraId="165CDA18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71BEC77" w14:textId="77777777" w:rsidR="00E157EA" w:rsidRDefault="00E157EA" w:rsidP="00E157EA">
      <w:pPr>
        <w:rPr>
          <w:rFonts w:ascii="Calibri" w:hAnsi="Calibri" w:cs="Calibri"/>
          <w:lang w:val="es-CL"/>
        </w:rPr>
      </w:pPr>
    </w:p>
    <w:p w14:paraId="52B3A51B" w14:textId="493CA893" w:rsidR="00AE15E8" w:rsidRPr="003D3879" w:rsidRDefault="00AE15E8" w:rsidP="00E157EA">
      <w:pPr>
        <w:jc w:val="center"/>
        <w:rPr>
          <w:rFonts w:ascii="Calibri" w:hAnsi="Calibri" w:cs="Calibri"/>
          <w:iCs/>
        </w:rPr>
      </w:pPr>
      <w:r w:rsidRPr="003D3879">
        <w:rPr>
          <w:rFonts w:ascii="Calibri" w:hAnsi="Calibri" w:cs="Calibri"/>
          <w:iCs/>
          <w:u w:val="single"/>
          <w:lang w:val="es-CL"/>
        </w:rPr>
        <w:lastRenderedPageBreak/>
        <w:t>ANTECEDENTES CURRICULARES</w:t>
      </w:r>
    </w:p>
    <w:p w14:paraId="50D1D1DA" w14:textId="77777777" w:rsidR="00AE15E8" w:rsidRPr="003D3879" w:rsidRDefault="00AE15E8">
      <w:pPr>
        <w:jc w:val="both"/>
        <w:rPr>
          <w:rFonts w:ascii="Calibri" w:hAnsi="Calibri" w:cs="Calibri"/>
          <w:i/>
          <w:u w:val="single"/>
          <w:lang w:val="es-CL"/>
        </w:rPr>
      </w:pPr>
    </w:p>
    <w:p w14:paraId="1C6C7842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084E2A36" w14:textId="3AF03AFE" w:rsidR="00AE15E8" w:rsidRPr="003D3879" w:rsidRDefault="001B1BA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lang w:val="es-CL"/>
        </w:rPr>
        <w:t>G</w:t>
      </w:r>
      <w:r w:rsidRPr="003D3879">
        <w:rPr>
          <w:rFonts w:ascii="Calibri" w:hAnsi="Calibri" w:cs="Calibri"/>
          <w:lang w:val="es-CL"/>
        </w:rPr>
        <w:t>RADO, POSTGRADO Y/</w:t>
      </w:r>
      <w:r>
        <w:rPr>
          <w:rFonts w:ascii="Calibri" w:hAnsi="Calibri" w:cs="Calibri"/>
          <w:lang w:val="es-CL"/>
        </w:rPr>
        <w:t>O</w:t>
      </w:r>
      <w:r w:rsidRPr="003D3879">
        <w:rPr>
          <w:rFonts w:ascii="Calibri" w:hAnsi="Calibri" w:cs="Calibri"/>
          <w:lang w:val="es-CL"/>
        </w:rPr>
        <w:t xml:space="preserve"> ESPECIALIDAD DEL/DE LA INVESTIGADOR/A PRINCIPAL:</w:t>
      </w:r>
    </w:p>
    <w:p w14:paraId="39B60FDE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188B7E9C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3A84DAAC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15C5D493" w14:textId="651627FA" w:rsidR="00AE15E8" w:rsidRPr="003D3879" w:rsidRDefault="006E2823">
      <w:pPr>
        <w:numPr>
          <w:ilvl w:val="0"/>
          <w:numId w:val="5"/>
        </w:numPr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s-CL"/>
        </w:rPr>
        <w:t>P</w:t>
      </w:r>
      <w:r w:rsidRPr="003D3879">
        <w:rPr>
          <w:rFonts w:ascii="Calibri" w:hAnsi="Calibri" w:cs="Calibri"/>
          <w:lang w:val="es-CL"/>
        </w:rPr>
        <w:t xml:space="preserve">royectos de investigación en curso. </w:t>
      </w:r>
      <w:bookmarkStart w:id="1" w:name="_Hlk68213041"/>
    </w:p>
    <w:p w14:paraId="6178C7F1" w14:textId="4A178C7C" w:rsidR="00AE15E8" w:rsidRPr="003D3879" w:rsidRDefault="006E2823">
      <w:p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i/>
          <w:iCs/>
          <w:lang w:val="es-CL"/>
        </w:rPr>
        <w:t xml:space="preserve">indicar nombre del proyecto, </w:t>
      </w:r>
      <w:proofErr w:type="spellStart"/>
      <w:r w:rsidRPr="003D3879">
        <w:rPr>
          <w:rFonts w:ascii="Calibri" w:hAnsi="Calibri" w:cs="Calibri"/>
          <w:i/>
          <w:iCs/>
          <w:lang w:val="es-CL"/>
        </w:rPr>
        <w:t>n°</w:t>
      </w:r>
      <w:proofErr w:type="spellEnd"/>
      <w:r w:rsidRPr="003D3879">
        <w:rPr>
          <w:rFonts w:ascii="Calibri" w:hAnsi="Calibri" w:cs="Calibri"/>
          <w:i/>
          <w:iCs/>
          <w:lang w:val="es-CL"/>
        </w:rPr>
        <w:t xml:space="preserve"> y fuente de financiamiento</w:t>
      </w:r>
      <w:bookmarkEnd w:id="1"/>
      <w:r w:rsidRPr="003D3879">
        <w:rPr>
          <w:rFonts w:ascii="Calibri" w:hAnsi="Calibri" w:cs="Calibri"/>
          <w:i/>
          <w:iCs/>
          <w:lang w:val="es-CL"/>
        </w:rPr>
        <w:t>:</w:t>
      </w:r>
    </w:p>
    <w:p w14:paraId="719B5FC2" w14:textId="77777777" w:rsidR="00AE15E8" w:rsidRPr="003D3879" w:rsidRDefault="00AE15E8">
      <w:pPr>
        <w:jc w:val="both"/>
        <w:rPr>
          <w:rFonts w:ascii="Calibri" w:hAnsi="Calibri" w:cs="Calibri"/>
          <w:i/>
          <w:iCs/>
          <w:lang w:val="es-CL"/>
        </w:rPr>
      </w:pPr>
    </w:p>
    <w:p w14:paraId="70B5954D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012DA6AF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4F6036DA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39253AA3" w14:textId="46C1D0F6" w:rsidR="00AE15E8" w:rsidRPr="003D3879" w:rsidRDefault="006E2823">
      <w:pPr>
        <w:numPr>
          <w:ilvl w:val="0"/>
          <w:numId w:val="5"/>
        </w:numPr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s-CL"/>
        </w:rPr>
        <w:t>P</w:t>
      </w:r>
      <w:r w:rsidRPr="003D3879">
        <w:rPr>
          <w:rFonts w:ascii="Calibri" w:hAnsi="Calibri" w:cs="Calibri"/>
          <w:lang w:val="es-CL"/>
        </w:rPr>
        <w:t xml:space="preserve">royectos de investigación previos (hasta tres años). </w:t>
      </w:r>
    </w:p>
    <w:p w14:paraId="644764AA" w14:textId="750425A1" w:rsidR="00AE15E8" w:rsidRPr="003D3879" w:rsidRDefault="006E2823">
      <w:p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i/>
          <w:iCs/>
          <w:lang w:val="es-CL"/>
        </w:rPr>
        <w:t xml:space="preserve">indicar nombre del proyecto, </w:t>
      </w:r>
      <w:proofErr w:type="spellStart"/>
      <w:r w:rsidRPr="003D3879">
        <w:rPr>
          <w:rFonts w:ascii="Calibri" w:hAnsi="Calibri" w:cs="Calibri"/>
          <w:i/>
          <w:iCs/>
          <w:lang w:val="es-CL"/>
        </w:rPr>
        <w:t>n°</w:t>
      </w:r>
      <w:proofErr w:type="spellEnd"/>
      <w:r w:rsidRPr="003D3879">
        <w:rPr>
          <w:rFonts w:ascii="Calibri" w:hAnsi="Calibri" w:cs="Calibri"/>
          <w:i/>
          <w:iCs/>
          <w:lang w:val="es-CL"/>
        </w:rPr>
        <w:t xml:space="preserve"> y fuente de financiamiento:</w:t>
      </w:r>
    </w:p>
    <w:p w14:paraId="21EDCBB7" w14:textId="77777777" w:rsidR="00AE15E8" w:rsidRPr="003D3879" w:rsidRDefault="00AE15E8">
      <w:pPr>
        <w:jc w:val="both"/>
        <w:rPr>
          <w:rFonts w:ascii="Calibri" w:hAnsi="Calibri" w:cs="Calibri"/>
          <w:i/>
          <w:iCs/>
          <w:lang w:val="es-CL"/>
        </w:rPr>
      </w:pPr>
    </w:p>
    <w:p w14:paraId="3AACEBEB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16E3784E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2F8B0B53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043E3178" w14:textId="346632C5" w:rsidR="00AE15E8" w:rsidRPr="003D3879" w:rsidRDefault="006E2823">
      <w:pPr>
        <w:numPr>
          <w:ilvl w:val="0"/>
          <w:numId w:val="5"/>
        </w:numPr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s-CL"/>
        </w:rPr>
        <w:t>M</w:t>
      </w:r>
      <w:r w:rsidRPr="003D3879">
        <w:rPr>
          <w:rFonts w:ascii="Calibri" w:hAnsi="Calibri" w:cs="Calibri"/>
          <w:lang w:val="es-CL"/>
        </w:rPr>
        <w:t>anuscritos en revistas indexadas</w:t>
      </w:r>
      <w:r w:rsidRPr="003D3879">
        <w:rPr>
          <w:rFonts w:ascii="Calibri" w:hAnsi="Calibri" w:cs="Calibri"/>
        </w:rPr>
        <w:t xml:space="preserve"> </w:t>
      </w:r>
      <w:r w:rsidRPr="003D3879">
        <w:rPr>
          <w:rFonts w:ascii="Calibri" w:hAnsi="Calibri" w:cs="Calibri"/>
          <w:lang w:val="es-CL"/>
        </w:rPr>
        <w:t xml:space="preserve">en los últimos 3 años. </w:t>
      </w:r>
    </w:p>
    <w:p w14:paraId="60FC728D" w14:textId="37194FE9" w:rsidR="00AE15E8" w:rsidRPr="003D3879" w:rsidRDefault="006E2823">
      <w:p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i/>
          <w:iCs/>
          <w:lang w:val="es-CL"/>
        </w:rPr>
        <w:t>indicar autores, título de la publicación y cita:</w:t>
      </w:r>
    </w:p>
    <w:p w14:paraId="4FC380A2" w14:textId="77777777" w:rsidR="00AE15E8" w:rsidRPr="003D3879" w:rsidRDefault="00AE15E8">
      <w:pPr>
        <w:jc w:val="both"/>
        <w:rPr>
          <w:rFonts w:ascii="Calibri" w:hAnsi="Calibri" w:cs="Calibri"/>
          <w:i/>
          <w:iCs/>
          <w:lang w:val="es-CL"/>
        </w:rPr>
      </w:pPr>
    </w:p>
    <w:p w14:paraId="1A2AB8E5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7403EE33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55D5FF88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0DB8D88E" w14:textId="257AD238" w:rsidR="00AE15E8" w:rsidRPr="003D3879" w:rsidRDefault="006E2823">
      <w:pPr>
        <w:numPr>
          <w:ilvl w:val="0"/>
          <w:numId w:val="5"/>
        </w:numPr>
        <w:ind w:left="0"/>
        <w:rPr>
          <w:rFonts w:ascii="Calibri" w:hAnsi="Calibri" w:cs="Calibri"/>
        </w:rPr>
      </w:pPr>
      <w:r>
        <w:rPr>
          <w:rFonts w:ascii="Calibri" w:hAnsi="Calibri" w:cs="Calibri"/>
          <w:lang w:val="es-CL"/>
        </w:rPr>
        <w:t>M</w:t>
      </w:r>
      <w:r w:rsidRPr="003D3879">
        <w:rPr>
          <w:rFonts w:ascii="Calibri" w:hAnsi="Calibri" w:cs="Calibri"/>
          <w:lang w:val="es-CL"/>
        </w:rPr>
        <w:t>anuscritos en revistas no indexadas o libros en los últimos 3 años.</w:t>
      </w:r>
    </w:p>
    <w:p w14:paraId="07587264" w14:textId="6B84D64C" w:rsidR="00AE15E8" w:rsidRPr="003D3879" w:rsidRDefault="006E2823">
      <w:pPr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indicar autores, título de la publicación y cita:</w:t>
      </w:r>
    </w:p>
    <w:p w14:paraId="67291FA5" w14:textId="77777777" w:rsidR="00AE15E8" w:rsidRPr="003D3879" w:rsidRDefault="00AE15E8">
      <w:pPr>
        <w:rPr>
          <w:rFonts w:ascii="Calibri" w:hAnsi="Calibri" w:cs="Calibri"/>
          <w:lang w:val="es-CL"/>
        </w:rPr>
      </w:pPr>
    </w:p>
    <w:p w14:paraId="2FAFFB6C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0D4D2917" w14:textId="77777777" w:rsidR="00AE15E8" w:rsidRPr="003D3879" w:rsidRDefault="00AE15E8">
      <w:pPr>
        <w:jc w:val="both"/>
        <w:rPr>
          <w:rFonts w:ascii="Calibri" w:hAnsi="Calibri" w:cs="Calibri"/>
          <w:lang w:val="es-CL"/>
        </w:rPr>
      </w:pPr>
    </w:p>
    <w:p w14:paraId="642E1C70" w14:textId="77777777" w:rsidR="00AE15E8" w:rsidRPr="003D3879" w:rsidRDefault="00AE15E8">
      <w:pPr>
        <w:ind w:left="-360"/>
        <w:jc w:val="both"/>
        <w:rPr>
          <w:rFonts w:ascii="Calibri" w:hAnsi="Calibri" w:cs="Calibri"/>
          <w:lang w:val="es-CL"/>
        </w:rPr>
      </w:pPr>
    </w:p>
    <w:p w14:paraId="5805E0A8" w14:textId="77777777" w:rsidR="00AE15E8" w:rsidRPr="003D3879" w:rsidRDefault="00AE15E8">
      <w:pPr>
        <w:ind w:left="-360"/>
        <w:jc w:val="both"/>
        <w:rPr>
          <w:rFonts w:ascii="Calibri" w:hAnsi="Calibri" w:cs="Calibri"/>
          <w:lang w:val="es-CL"/>
        </w:rPr>
      </w:pPr>
    </w:p>
    <w:p w14:paraId="0F6B8671" w14:textId="4C3F7025" w:rsidR="00AE15E8" w:rsidRPr="003D3879" w:rsidRDefault="0095236B">
      <w:pPr>
        <w:ind w:left="-567"/>
        <w:jc w:val="center"/>
        <w:rPr>
          <w:rFonts w:ascii="Calibri" w:hAnsi="Calibri" w:cs="Calibri"/>
          <w:u w:val="single"/>
        </w:rPr>
      </w:pPr>
      <w:r w:rsidRPr="003D3879">
        <w:rPr>
          <w:rFonts w:ascii="Calibri" w:hAnsi="Calibri" w:cs="Calibri"/>
          <w:lang w:val="es-CL"/>
        </w:rPr>
        <w:br w:type="page"/>
      </w:r>
      <w:r w:rsidR="00AE15E8" w:rsidRPr="003D3879">
        <w:rPr>
          <w:rFonts w:ascii="Calibri" w:hAnsi="Calibri" w:cs="Calibri"/>
          <w:u w:val="single"/>
          <w:lang w:val="es-CL"/>
        </w:rPr>
        <w:lastRenderedPageBreak/>
        <w:t>PROYECTO</w:t>
      </w:r>
    </w:p>
    <w:p w14:paraId="2B116103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54C38043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RESUMEN DEL PROYECTO</w:t>
      </w:r>
    </w:p>
    <w:p w14:paraId="6B1C71D0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3D4732D9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 xml:space="preserve">Debe indicar claramente los principales puntos que se abordarán: objetivos, metodología y resultados que se espera obtener. Considere que una buena redacción facilita la adecuada comprensión y evaluación del proyecto. La extensión máxima de esta sección es de </w:t>
      </w:r>
      <w:r w:rsidRPr="003D3879">
        <w:rPr>
          <w:rFonts w:ascii="Calibri" w:hAnsi="Calibri" w:cs="Calibri"/>
          <w:u w:val="single"/>
          <w:lang w:val="es-CL"/>
        </w:rPr>
        <w:t>1/2 página o 300 palabras</w:t>
      </w:r>
      <w:r w:rsidRPr="003D3879">
        <w:rPr>
          <w:rFonts w:ascii="Calibri" w:hAnsi="Calibri" w:cs="Calibri"/>
          <w:lang w:val="es-CL"/>
        </w:rPr>
        <w:t xml:space="preserve"> (Calibri 11).</w:t>
      </w:r>
    </w:p>
    <w:p w14:paraId="6F767317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2E2A2567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21E9B790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1E33CC4E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FUNDAMENTO DE LA PROPUESTA</w:t>
      </w:r>
    </w:p>
    <w:p w14:paraId="4431A0A1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EEC2797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 xml:space="preserve">Delimitar el problema a estudiar; estado del arte y señalar su fundamentación teórica destacando la relevancia de la investigación. Enfatice la brecha de conocimiento o experiencia existente que el proyecto pretende abordar. </w:t>
      </w:r>
    </w:p>
    <w:p w14:paraId="04B7A34D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 xml:space="preserve">Utilice como máximo </w:t>
      </w:r>
      <w:r w:rsidRPr="003D3879">
        <w:rPr>
          <w:rFonts w:ascii="Calibri" w:hAnsi="Calibri" w:cs="Calibri"/>
          <w:u w:val="single"/>
          <w:lang w:val="es-CL"/>
        </w:rPr>
        <w:t>dos páginas tamaño carta</w:t>
      </w:r>
      <w:r w:rsidRPr="003D3879">
        <w:rPr>
          <w:rFonts w:ascii="Calibri" w:hAnsi="Calibri" w:cs="Calibri"/>
          <w:lang w:val="es-CL"/>
        </w:rPr>
        <w:t>, con referencias incluidas.</w:t>
      </w:r>
    </w:p>
    <w:p w14:paraId="1400737A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705AD321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67628196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49124736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HIPÓTESIS Y OBJETIVOS</w:t>
      </w:r>
    </w:p>
    <w:p w14:paraId="5D42B5C9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6344D1AF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 xml:space="preserve">Presente su hipótesis, objetivo general y objetivos específicos en máximo </w:t>
      </w:r>
      <w:r w:rsidRPr="003D3879">
        <w:rPr>
          <w:rFonts w:ascii="Calibri" w:hAnsi="Calibri" w:cs="Calibri"/>
          <w:u w:val="single"/>
          <w:lang w:val="es-CL"/>
        </w:rPr>
        <w:t>una página tamaño carta.</w:t>
      </w:r>
    </w:p>
    <w:p w14:paraId="622D1577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Se aconseja describir los objetivos de manera concisa y que, en conjunto, visibilicen un producto potencialmente publicable.</w:t>
      </w:r>
    </w:p>
    <w:p w14:paraId="769D6FD6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10D85D61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eastAsia="Calibri" w:hAnsi="Calibri" w:cs="Calibri"/>
          <w:lang w:val="es-CL"/>
        </w:rPr>
        <w:t xml:space="preserve"> </w:t>
      </w:r>
    </w:p>
    <w:p w14:paraId="578316CC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5B0E71AA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proofErr w:type="spellStart"/>
      <w:r w:rsidRPr="003D3879">
        <w:rPr>
          <w:rFonts w:ascii="Calibri" w:hAnsi="Calibri" w:cs="Calibri"/>
          <w:lang w:val="es-CL"/>
        </w:rPr>
        <w:t>METODOLOGĺA</w:t>
      </w:r>
      <w:proofErr w:type="spellEnd"/>
    </w:p>
    <w:p w14:paraId="542B73A1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21FFBE68" w14:textId="77777777" w:rsidR="00AE15E8" w:rsidRPr="003D3879" w:rsidRDefault="00AE15E8" w:rsidP="0095236B">
      <w:pPr>
        <w:numPr>
          <w:ilvl w:val="0"/>
          <w:numId w:val="2"/>
        </w:numPr>
        <w:tabs>
          <w:tab w:val="clear" w:pos="0"/>
          <w:tab w:val="num" w:pos="153"/>
        </w:tabs>
        <w:ind w:left="360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Señale brevemente la metodología con la cual abordará los objetivos propuestos. Incluir la factibilidad para cumplimiento de aspectos metodológicos.</w:t>
      </w:r>
    </w:p>
    <w:p w14:paraId="6B386A3B" w14:textId="77777777" w:rsidR="00AE15E8" w:rsidRPr="003D3879" w:rsidRDefault="00AE15E8" w:rsidP="0095236B">
      <w:pPr>
        <w:numPr>
          <w:ilvl w:val="0"/>
          <w:numId w:val="2"/>
        </w:numPr>
        <w:tabs>
          <w:tab w:val="clear" w:pos="0"/>
          <w:tab w:val="num" w:pos="153"/>
        </w:tabs>
        <w:ind w:left="360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Incluya cálculo de tamaño muestral y su fundamento, cuando corresponda.</w:t>
      </w:r>
    </w:p>
    <w:p w14:paraId="6E503A17" w14:textId="77777777" w:rsidR="00AE15E8" w:rsidRPr="003D3879" w:rsidRDefault="00AE15E8" w:rsidP="0095236B">
      <w:pPr>
        <w:numPr>
          <w:ilvl w:val="0"/>
          <w:numId w:val="2"/>
        </w:numPr>
        <w:tabs>
          <w:tab w:val="clear" w:pos="0"/>
          <w:tab w:val="num" w:pos="153"/>
        </w:tabs>
        <w:ind w:left="360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Extensión máxima de esta sección: 1 y ½ página tamaño carta.</w:t>
      </w:r>
    </w:p>
    <w:p w14:paraId="16D16A7C" w14:textId="77777777" w:rsidR="00AE15E8" w:rsidRPr="003D3879" w:rsidRDefault="00AE15E8">
      <w:pPr>
        <w:ind w:left="-567"/>
        <w:jc w:val="both"/>
        <w:rPr>
          <w:rFonts w:ascii="Calibri" w:hAnsi="Calibri" w:cs="Calibri"/>
        </w:rPr>
      </w:pPr>
      <w:r w:rsidRPr="003D3879">
        <w:rPr>
          <w:rFonts w:ascii="Calibri" w:eastAsia="Calibri" w:hAnsi="Calibri" w:cs="Calibri"/>
          <w:lang w:val="es-CL"/>
        </w:rPr>
        <w:t xml:space="preserve"> </w:t>
      </w:r>
    </w:p>
    <w:p w14:paraId="7AEEE0B3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92F2212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ROL DE LOS COINVESTIGADORES, SI APLICA.</w:t>
      </w:r>
    </w:p>
    <w:p w14:paraId="603AEDDF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4FC45BFA" w14:textId="77777777" w:rsidR="00AE15E8" w:rsidRPr="003D3879" w:rsidRDefault="00AE15E8">
      <w:pPr>
        <w:ind w:left="-20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Se solicita describir el rol de los coinvestigadores destacando el trabajo colaborativo.</w:t>
      </w:r>
    </w:p>
    <w:p w14:paraId="3B09691A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7311D7C5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0E8F8BCB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33F29B87" w14:textId="6C626342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NOMBRE Y FUNCION QUE CUMPLIRA(N) LOS/AS ESTUDIANTES QUE PARTICIPAR</w:t>
      </w:r>
      <w:r w:rsidR="0095236B" w:rsidRPr="003D3879">
        <w:rPr>
          <w:rFonts w:ascii="Calibri" w:hAnsi="Calibri" w:cs="Calibri"/>
          <w:lang w:val="es-CL"/>
        </w:rPr>
        <w:t>Á</w:t>
      </w:r>
      <w:r w:rsidRPr="003D3879">
        <w:rPr>
          <w:rFonts w:ascii="Calibri" w:hAnsi="Calibri" w:cs="Calibri"/>
          <w:lang w:val="es-CL"/>
        </w:rPr>
        <w:t>N EN EL PROYECTO.</w:t>
      </w:r>
    </w:p>
    <w:p w14:paraId="7D454708" w14:textId="77777777" w:rsidR="00AE15E8" w:rsidRPr="003D3879" w:rsidRDefault="00AE15E8">
      <w:pPr>
        <w:ind w:left="-20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lastRenderedPageBreak/>
        <w:t>Se solicita declarar el nombre de los/as estudiantes que participarán en la propuesta y explicitar las funciones específicas que cumplirán.</w:t>
      </w:r>
    </w:p>
    <w:p w14:paraId="741500D1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64CD4D08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33111688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19A2517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PLAN DE TRABAJO</w:t>
      </w:r>
    </w:p>
    <w:p w14:paraId="018DBA5A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532BDC0" w14:textId="77777777" w:rsidR="00AE15E8" w:rsidRPr="003D3879" w:rsidRDefault="00AE15E8">
      <w:pPr>
        <w:ind w:left="-207"/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Describa cronológicamente las actividades que se deben llevar a cabo para cumplir con los objetivos planteados en el tiempo establecido. Se sugiere adjuntar una carta Gantt y dividir el periodo de estudio en etapas para permitir una mejor comprensión del proceso.</w:t>
      </w:r>
    </w:p>
    <w:p w14:paraId="76A64B49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64A3215F" w14:textId="77777777" w:rsidR="00AE15E8" w:rsidRPr="003D3879" w:rsidRDefault="00AE15E8">
      <w:pPr>
        <w:ind w:left="-207"/>
        <w:jc w:val="both"/>
        <w:rPr>
          <w:rFonts w:ascii="Calibri" w:hAnsi="Calibri" w:cs="Calibri"/>
          <w:lang w:val="es-CL"/>
        </w:rPr>
      </w:pPr>
    </w:p>
    <w:p w14:paraId="614426AE" w14:textId="77777777" w:rsidR="00AE15E8" w:rsidRPr="003D3879" w:rsidRDefault="00AE15E8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PRESUPUESTO -JUSTIFICACIÓN</w:t>
      </w:r>
    </w:p>
    <w:p w14:paraId="0E8CD401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4BADE854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69B6C0AB" w14:textId="77777777" w:rsidR="00AE15E8" w:rsidRPr="003D3879" w:rsidRDefault="00AE15E8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Se solicita generar una plantilla Excel resumida especificando el o los ítems a adquirir, su relevancia en el desarrollo de la propuesta y el costo asociado.</w:t>
      </w:r>
    </w:p>
    <w:p w14:paraId="230A5E61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5FD3652F" w14:textId="60ADB8B3" w:rsidR="00AE15E8" w:rsidRPr="003D3879" w:rsidRDefault="00AE15E8" w:rsidP="0046188F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3D3879">
        <w:rPr>
          <w:rFonts w:ascii="Calibri" w:hAnsi="Calibri" w:cs="Calibri"/>
          <w:lang w:val="es-CL"/>
        </w:rPr>
        <w:t>Si la participación de profesionales es imprescindible (encuestadores, análisis específicos, etc.), se deberá hacer la consulta a la</w:t>
      </w:r>
      <w:r w:rsidR="0046188F" w:rsidRPr="003D3879">
        <w:rPr>
          <w:rFonts w:ascii="Calibri" w:hAnsi="Calibri" w:cs="Calibri"/>
          <w:lang w:val="es-CL"/>
        </w:rPr>
        <w:t xml:space="preserve"> </w:t>
      </w:r>
      <w:r w:rsidR="0095236B" w:rsidRPr="003D3879">
        <w:rPr>
          <w:rFonts w:ascii="Calibri" w:hAnsi="Calibri" w:cs="Calibri"/>
          <w:lang w:val="es-CL"/>
        </w:rPr>
        <w:t>A</w:t>
      </w:r>
      <w:r w:rsidR="0046188F" w:rsidRPr="003D3879">
        <w:rPr>
          <w:rFonts w:ascii="Calibri" w:hAnsi="Calibri" w:cs="Calibri"/>
          <w:lang w:val="es-CL"/>
        </w:rPr>
        <w:t>nalista</w:t>
      </w:r>
      <w:r w:rsidR="0095236B" w:rsidRPr="003D3879">
        <w:rPr>
          <w:rFonts w:ascii="Calibri" w:hAnsi="Calibri" w:cs="Calibri"/>
          <w:lang w:val="es-CL"/>
        </w:rPr>
        <w:t xml:space="preserve"> fina</w:t>
      </w:r>
      <w:r w:rsidR="00835821" w:rsidRPr="003D3879">
        <w:rPr>
          <w:rFonts w:ascii="Calibri" w:hAnsi="Calibri" w:cs="Calibri"/>
          <w:lang w:val="es-CL"/>
        </w:rPr>
        <w:t>n</w:t>
      </w:r>
      <w:r w:rsidR="0095236B" w:rsidRPr="003D3879">
        <w:rPr>
          <w:rFonts w:ascii="Calibri" w:hAnsi="Calibri" w:cs="Calibri"/>
          <w:lang w:val="es-CL"/>
        </w:rPr>
        <w:t>ciera</w:t>
      </w:r>
      <w:r w:rsidR="0046188F" w:rsidRPr="003D3879">
        <w:rPr>
          <w:rFonts w:ascii="Calibri" w:hAnsi="Calibri" w:cs="Calibri"/>
          <w:lang w:val="es-CL"/>
        </w:rPr>
        <w:t xml:space="preserve"> de proyectos</w:t>
      </w:r>
      <w:r w:rsidR="0095236B" w:rsidRPr="003D3879">
        <w:rPr>
          <w:rFonts w:ascii="Calibri" w:hAnsi="Calibri" w:cs="Calibri"/>
          <w:lang w:val="es-CL"/>
        </w:rPr>
        <w:t xml:space="preserve"> de la Dirección de Investigación de la Escuela de Medicina</w:t>
      </w:r>
      <w:r w:rsidR="0046188F" w:rsidRPr="003D3879">
        <w:rPr>
          <w:rFonts w:ascii="Calibri" w:hAnsi="Calibri" w:cs="Calibri"/>
          <w:lang w:val="es-CL"/>
        </w:rPr>
        <w:t xml:space="preserve">, Srta. Katherine González: </w:t>
      </w:r>
      <w:hyperlink r:id="rId6" w:history="1">
        <w:r w:rsidR="0046188F" w:rsidRPr="003D3879">
          <w:rPr>
            <w:rStyle w:val="Hipervnculo"/>
            <w:rFonts w:ascii="Calibri" w:hAnsi="Calibri" w:cs="Calibri"/>
            <w:lang w:val="es-CL"/>
          </w:rPr>
          <w:t>katherine.gonzalez@uc.cl</w:t>
        </w:r>
      </w:hyperlink>
      <w:r w:rsidRPr="003D3879">
        <w:rPr>
          <w:rFonts w:ascii="Calibri" w:hAnsi="Calibri" w:cs="Calibri"/>
          <w:lang w:val="es-CL"/>
        </w:rPr>
        <w:t xml:space="preserve">, </w:t>
      </w:r>
      <w:r w:rsidRPr="003D3879">
        <w:rPr>
          <w:rFonts w:ascii="Calibri" w:hAnsi="Calibri" w:cs="Calibri"/>
          <w:u w:val="single"/>
          <w:lang w:val="es-CL"/>
        </w:rPr>
        <w:t>previo</w:t>
      </w:r>
      <w:r w:rsidRPr="003D3879">
        <w:rPr>
          <w:rFonts w:ascii="Calibri" w:hAnsi="Calibri" w:cs="Calibri"/>
          <w:lang w:val="es-CL"/>
        </w:rPr>
        <w:t xml:space="preserve"> a la presentación del proyecto, para evitar una evaluación desfavorable.</w:t>
      </w:r>
    </w:p>
    <w:p w14:paraId="4BDDB3E2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134ACFF4" w14:textId="77777777" w:rsidR="00AE15E8" w:rsidRPr="003D3879" w:rsidRDefault="00AE15E8">
      <w:pPr>
        <w:ind w:left="-567"/>
        <w:jc w:val="both"/>
        <w:rPr>
          <w:rFonts w:ascii="Calibri" w:hAnsi="Calibri" w:cs="Calibri"/>
          <w:lang w:val="es-CL"/>
        </w:rPr>
      </w:pPr>
    </w:p>
    <w:p w14:paraId="381877DE" w14:textId="0757093A" w:rsidR="00AE15E8" w:rsidRPr="003D3879" w:rsidRDefault="001B1BA4">
      <w:pPr>
        <w:ind w:left="-567"/>
        <w:jc w:val="both"/>
        <w:rPr>
          <w:rFonts w:ascii="Calibri" w:hAnsi="Calibri" w:cs="Calibri"/>
        </w:rPr>
      </w:pPr>
      <w:r w:rsidRPr="001B1BA4">
        <w:rPr>
          <w:rFonts w:ascii="Calibri" w:hAnsi="Calibri" w:cs="Calibri"/>
          <w:b/>
          <w:bCs/>
          <w:lang w:val="es-CL"/>
        </w:rPr>
        <w:t xml:space="preserve">Una vez completado el documento, por favor enviar a </w:t>
      </w:r>
      <w:proofErr w:type="spellStart"/>
      <w:r w:rsidRPr="001B1BA4">
        <w:rPr>
          <w:rFonts w:ascii="Calibri" w:hAnsi="Calibri" w:cs="Calibri"/>
          <w:b/>
          <w:bCs/>
          <w:lang w:val="es-CL"/>
        </w:rPr>
        <w:t>srta.</w:t>
      </w:r>
      <w:proofErr w:type="spellEnd"/>
      <w:r w:rsidRPr="001B1BA4">
        <w:rPr>
          <w:rFonts w:ascii="Calibri" w:hAnsi="Calibri" w:cs="Calibri"/>
          <w:b/>
          <w:bCs/>
          <w:lang w:val="es-CL"/>
        </w:rPr>
        <w:t xml:space="preserve"> </w:t>
      </w:r>
      <w:r>
        <w:rPr>
          <w:rFonts w:ascii="Calibri" w:hAnsi="Calibri" w:cs="Calibri"/>
          <w:b/>
          <w:bCs/>
          <w:lang w:val="es-CL"/>
        </w:rPr>
        <w:t>R</w:t>
      </w:r>
      <w:r w:rsidRPr="001B1BA4">
        <w:rPr>
          <w:rFonts w:ascii="Calibri" w:hAnsi="Calibri" w:cs="Calibri"/>
          <w:b/>
          <w:bCs/>
          <w:lang w:val="es-CL"/>
        </w:rPr>
        <w:t xml:space="preserve">osa </w:t>
      </w:r>
      <w:r>
        <w:rPr>
          <w:rFonts w:ascii="Calibri" w:hAnsi="Calibri" w:cs="Calibri"/>
          <w:b/>
          <w:bCs/>
          <w:lang w:val="es-CL"/>
        </w:rPr>
        <w:t>C</w:t>
      </w:r>
      <w:r w:rsidRPr="001B1BA4">
        <w:rPr>
          <w:rFonts w:ascii="Calibri" w:hAnsi="Calibri" w:cs="Calibri"/>
          <w:b/>
          <w:bCs/>
          <w:lang w:val="es-CL"/>
        </w:rPr>
        <w:t>ontreras</w:t>
      </w:r>
      <w:r w:rsidRPr="003D3879">
        <w:rPr>
          <w:rFonts w:ascii="Calibri" w:hAnsi="Calibri" w:cs="Calibri"/>
          <w:lang w:val="es-CL"/>
        </w:rPr>
        <w:t xml:space="preserve"> </w:t>
      </w:r>
      <w:r w:rsidR="00AE15E8" w:rsidRPr="003D3879">
        <w:rPr>
          <w:rFonts w:ascii="Calibri" w:hAnsi="Calibri" w:cs="Calibri"/>
          <w:lang w:val="es-CL"/>
        </w:rPr>
        <w:t>(</w:t>
      </w:r>
      <w:r w:rsidR="0095236B" w:rsidRPr="003D3879">
        <w:rPr>
          <w:rFonts w:ascii="Calibri" w:hAnsi="Calibri" w:cs="Calibri"/>
          <w:lang w:val="es-CL"/>
        </w:rPr>
        <w:t>rosa.contreras@uc.cl</w:t>
      </w:r>
      <w:r w:rsidR="00AE15E8" w:rsidRPr="003D3879">
        <w:rPr>
          <w:rFonts w:ascii="Calibri" w:hAnsi="Calibri" w:cs="Calibri"/>
          <w:lang w:val="es-CL"/>
        </w:rPr>
        <w:t>)</w:t>
      </w:r>
    </w:p>
    <w:p w14:paraId="1DBB4A48" w14:textId="77777777" w:rsidR="00AE15E8" w:rsidRPr="003D3879" w:rsidRDefault="00AE15E8">
      <w:pPr>
        <w:ind w:left="-567"/>
        <w:jc w:val="both"/>
        <w:rPr>
          <w:rFonts w:ascii="Calibri" w:hAnsi="Calibri" w:cs="Calibri"/>
          <w:b/>
          <w:bCs/>
          <w:lang w:val="es-CL"/>
        </w:rPr>
      </w:pPr>
    </w:p>
    <w:p w14:paraId="351D5C56" w14:textId="77777777" w:rsidR="00AE15E8" w:rsidRPr="003D3879" w:rsidRDefault="00AE15E8">
      <w:pPr>
        <w:ind w:left="-567"/>
        <w:jc w:val="both"/>
        <w:rPr>
          <w:rFonts w:ascii="Calibri" w:hAnsi="Calibri" w:cs="Calibri"/>
          <w:b/>
          <w:bCs/>
          <w:lang w:val="es-CL"/>
        </w:rPr>
      </w:pPr>
    </w:p>
    <w:p w14:paraId="426C2137" w14:textId="77777777" w:rsidR="00AE15E8" w:rsidRPr="003D3879" w:rsidRDefault="00AE15E8">
      <w:pPr>
        <w:ind w:left="-567"/>
        <w:jc w:val="both"/>
        <w:rPr>
          <w:rFonts w:ascii="Calibri" w:hAnsi="Calibri" w:cs="Calibri"/>
          <w:b/>
          <w:bCs/>
          <w:lang w:val="es-CL"/>
        </w:rPr>
      </w:pPr>
    </w:p>
    <w:sectPr w:rsidR="00AE15E8" w:rsidRPr="003D3879">
      <w:pgSz w:w="11906" w:h="15600"/>
      <w:pgMar w:top="1134" w:right="170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6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Calibri" w:hAnsi="Calibri" w:cs="Calibri" w:hint="default"/>
        <w:lang w:val="es-CL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6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Calibri" w:hAnsi="Calibri" w:cs="Calibri" w:hint="default"/>
        <w:lang w:val="es-C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07" w:hanging="360"/>
      </w:pPr>
      <w:rPr>
        <w:rFonts w:ascii="Calibri" w:hAnsi="Calibri" w:cs="Calibri" w:hint="default"/>
        <w:b/>
        <w:bCs/>
        <w:lang w:val="es-C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07" w:hanging="360"/>
      </w:pPr>
      <w:rPr>
        <w:rFonts w:ascii="Calibri" w:hAnsi="Calibri" w:cs="Calibri" w:hint="default"/>
        <w:b/>
        <w:bCs/>
        <w:lang w:val="es-CL"/>
      </w:rPr>
    </w:lvl>
  </w:abstractNum>
  <w:num w:numId="1" w16cid:durableId="1843859012">
    <w:abstractNumId w:val="0"/>
  </w:num>
  <w:num w:numId="2" w16cid:durableId="2048873136">
    <w:abstractNumId w:val="1"/>
  </w:num>
  <w:num w:numId="3" w16cid:durableId="2095473771">
    <w:abstractNumId w:val="2"/>
  </w:num>
  <w:num w:numId="4" w16cid:durableId="701636325">
    <w:abstractNumId w:val="3"/>
  </w:num>
  <w:num w:numId="5" w16cid:durableId="1710568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88F"/>
    <w:rsid w:val="001B1BA4"/>
    <w:rsid w:val="00215621"/>
    <w:rsid w:val="0025044B"/>
    <w:rsid w:val="003D3879"/>
    <w:rsid w:val="00442AA8"/>
    <w:rsid w:val="0046188F"/>
    <w:rsid w:val="004D4AEC"/>
    <w:rsid w:val="005122A3"/>
    <w:rsid w:val="00653102"/>
    <w:rsid w:val="006E2823"/>
    <w:rsid w:val="00771BF6"/>
    <w:rsid w:val="00835821"/>
    <w:rsid w:val="008B2373"/>
    <w:rsid w:val="0095236B"/>
    <w:rsid w:val="00A45B58"/>
    <w:rsid w:val="00AE15E8"/>
    <w:rsid w:val="00B675FB"/>
    <w:rsid w:val="00D21279"/>
    <w:rsid w:val="00E157EA"/>
    <w:rsid w:val="00EA7F54"/>
    <w:rsid w:val="00EC1890"/>
    <w:rsid w:val="00E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50F619"/>
  <w15:chartTrackingRefBased/>
  <w15:docId w15:val="{F26EC884-3704-45BD-B3CD-1FAEC808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Times New Roman" w:hAnsi="Calibri" w:cs="Calibri" w:hint="default"/>
      <w:lang w:val="es-CL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alibri" w:eastAsia="Times New Roman" w:hAnsi="Calibri" w:cs="Calibri" w:hint="default"/>
      <w:lang w:val="es-CL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Calibri" w:hAnsi="Calibri" w:cs="Calibri" w:hint="default"/>
      <w:b/>
      <w:bCs/>
      <w:lang w:val="es-C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b/>
      <w:bCs/>
      <w:lang w:val="es-C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Arial" w:eastAsia="Times New Roman" w:hAnsi="Arial" w:cs="Times New Roman"/>
      <w:sz w:val="24"/>
      <w:szCs w:val="20"/>
    </w:rPr>
  </w:style>
  <w:style w:type="character" w:customStyle="1" w:styleId="Ttulo5Car">
    <w:name w:val="Título 5 Ca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xtoindependiente3Car">
    <w:name w:val="Texto independiente 3 Car"/>
    <w:rPr>
      <w:rFonts w:ascii="Times New Roman" w:eastAsia="Times New Roman" w:hAnsi="Times New Roman" w:cs="Times New Roman"/>
      <w:sz w:val="18"/>
      <w:szCs w:val="24"/>
    </w:rPr>
  </w:style>
  <w:style w:type="character" w:styleId="Hipervnculo">
    <w:name w:val="Hyperlink"/>
    <w:rPr>
      <w:color w:val="0563C1"/>
      <w:u w:val="single"/>
    </w:rPr>
  </w:style>
  <w:style w:type="character" w:styleId="Mencinsinresolver">
    <w:name w:val="Unresolved Mention"/>
    <w:rPr>
      <w:color w:val="605E5C"/>
      <w:shd w:val="clear" w:color="auto" w:fill="E1DFDD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beceraypie">
    <w:name w:val="Cabecera y pie"/>
    <w:basedOn w:val="Normal"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rPr>
      <w:rFonts w:ascii="Arial" w:hAnsi="Arial" w:cs="Arial"/>
      <w:szCs w:val="20"/>
    </w:rPr>
  </w:style>
  <w:style w:type="paragraph" w:styleId="Prrafodelista">
    <w:name w:val="List Paragraph"/>
    <w:basedOn w:val="Normal"/>
    <w:qFormat/>
    <w:pPr>
      <w:ind w:left="720"/>
    </w:pPr>
  </w:style>
  <w:style w:type="paragraph" w:customStyle="1" w:styleId="Textoindependiente31">
    <w:name w:val="Texto independiente 31"/>
    <w:basedOn w:val="Normal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herine.gonzalez@uc.c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Links>
    <vt:vector size="12" baseType="variant">
      <vt:variant>
        <vt:i4>5832745</vt:i4>
      </vt:variant>
      <vt:variant>
        <vt:i4>3</vt:i4>
      </vt:variant>
      <vt:variant>
        <vt:i4>0</vt:i4>
      </vt:variant>
      <vt:variant>
        <vt:i4>5</vt:i4>
      </vt:variant>
      <vt:variant>
        <vt:lpwstr>mailto:katherine.gonzalez@uc.cl</vt:lpwstr>
      </vt:variant>
      <vt:variant>
        <vt:lpwstr/>
      </vt:variant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>mailto:magayoso@uc.cl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mvinagre</dc:creator>
  <cp:keywords/>
  <cp:lastModifiedBy>Rosa Maryori Contreras Contreras</cp:lastModifiedBy>
  <cp:revision>38</cp:revision>
  <cp:lastPrinted>1995-11-21T20:41:00Z</cp:lastPrinted>
  <dcterms:created xsi:type="dcterms:W3CDTF">2024-09-27T11:57:00Z</dcterms:created>
  <dcterms:modified xsi:type="dcterms:W3CDTF">2026-06-23T15:43:00Z</dcterms:modified>
</cp:coreProperties>
</file>